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545EA" w14:textId="28442FE5" w:rsidR="006048D0" w:rsidRDefault="006048D0" w:rsidP="006048D0">
      <w:pPr>
        <w:pStyle w:val="Title"/>
      </w:pPr>
      <w:r>
        <w:t>The Lord will fight for you</w:t>
      </w:r>
    </w:p>
    <w:p w14:paraId="0084E25E" w14:textId="37855C72" w:rsidR="002F29BF" w:rsidRPr="002F29BF" w:rsidRDefault="002F29BF" w:rsidP="002F29BF">
      <w:pPr>
        <w:pStyle w:val="NoSpacing"/>
        <w:rPr>
          <w:rFonts w:eastAsia="Times New Roman"/>
          <w:i/>
          <w:iCs/>
          <w:sz w:val="24"/>
          <w:szCs w:val="24"/>
          <w:shd w:val="clear" w:color="auto" w:fill="FFFFFF"/>
        </w:rPr>
      </w:pPr>
      <w:r w:rsidRPr="002F29BF">
        <w:rPr>
          <w:rFonts w:eastAsia="Times New Roman"/>
          <w:i/>
          <w:iCs/>
          <w:sz w:val="24"/>
          <w:szCs w:val="24"/>
          <w:shd w:val="clear" w:color="auto" w:fill="FFFFFF"/>
        </w:rPr>
        <w:t>The Lord will fight for you, and you shall hold your peace. Exodus 14:14</w:t>
      </w:r>
    </w:p>
    <w:p w14:paraId="5472ADB2" w14:textId="63E5E117" w:rsidR="006048D0" w:rsidRPr="002F29BF" w:rsidRDefault="006048D0" w:rsidP="002F29BF">
      <w:pPr>
        <w:pStyle w:val="NoSpacing"/>
        <w:rPr>
          <w:rFonts w:eastAsia="Times New Roman"/>
          <w:i/>
          <w:iCs/>
          <w:sz w:val="24"/>
          <w:szCs w:val="24"/>
          <w:shd w:val="clear" w:color="auto" w:fill="FFFFFF"/>
        </w:rPr>
      </w:pPr>
    </w:p>
    <w:p w14:paraId="2CA213A2" w14:textId="040674D6" w:rsidR="002F29BF" w:rsidRDefault="002F29BF" w:rsidP="002F29BF">
      <w:pPr>
        <w:pStyle w:val="NoSpacing"/>
        <w:rPr>
          <w:rFonts w:eastAsia="Times New Roman"/>
          <w:i/>
          <w:iCs/>
          <w:sz w:val="24"/>
          <w:szCs w:val="24"/>
          <w:shd w:val="clear" w:color="auto" w:fill="FFFFFF"/>
        </w:rPr>
      </w:pPr>
      <w:r w:rsidRPr="002F29BF">
        <w:rPr>
          <w:rFonts w:eastAsia="Times New Roman"/>
          <w:i/>
          <w:iCs/>
          <w:sz w:val="24"/>
          <w:szCs w:val="24"/>
          <w:shd w:val="clear" w:color="auto" w:fill="FFFFFF"/>
        </w:rPr>
        <w:t>The Lord your God, who goes before you, He will fight for you, according to all He did for you in Egypt before your eyes. Deuteronomy 1:30</w:t>
      </w:r>
    </w:p>
    <w:p w14:paraId="201EA81C" w14:textId="77777777" w:rsidR="002F29BF" w:rsidRDefault="002F29BF" w:rsidP="002F29BF">
      <w:pPr>
        <w:pStyle w:val="NoSpacing"/>
        <w:rPr>
          <w:rFonts w:eastAsia="Times New Roman"/>
          <w:i/>
          <w:iCs/>
          <w:sz w:val="24"/>
          <w:szCs w:val="24"/>
          <w:shd w:val="clear" w:color="auto" w:fill="FFFFFF"/>
        </w:rPr>
      </w:pPr>
    </w:p>
    <w:p w14:paraId="47AB4C62" w14:textId="2175DB3A" w:rsidR="002F29BF" w:rsidRPr="002F29BF" w:rsidRDefault="002F29BF" w:rsidP="002F29BF">
      <w:pPr>
        <w:pStyle w:val="NoSpacing"/>
        <w:rPr>
          <w:rFonts w:eastAsia="Times New Roman"/>
          <w:i/>
          <w:iCs/>
          <w:sz w:val="24"/>
          <w:szCs w:val="24"/>
          <w:shd w:val="clear" w:color="auto" w:fill="FFFFFF"/>
        </w:rPr>
      </w:pPr>
      <w:r w:rsidRPr="002F29BF">
        <w:rPr>
          <w:rFonts w:eastAsia="Times New Roman"/>
          <w:i/>
          <w:iCs/>
          <w:sz w:val="24"/>
          <w:szCs w:val="24"/>
          <w:shd w:val="clear" w:color="auto" w:fill="FFFFFF"/>
        </w:rPr>
        <w:t>And the God of peace will crush Satan under your feet shortly. The grace of our Lord Jesus Christ be with you. Amen. Romans 16:20</w:t>
      </w:r>
    </w:p>
    <w:p w14:paraId="260757F8" w14:textId="5C168203" w:rsidR="002F29BF" w:rsidRDefault="002F29BF" w:rsidP="002F29BF">
      <w:pPr>
        <w:pStyle w:val="NoSpacing"/>
        <w:rPr>
          <w:rFonts w:eastAsia="Times New Roman"/>
          <w:i/>
          <w:iCs/>
          <w:sz w:val="24"/>
          <w:szCs w:val="24"/>
          <w:shd w:val="clear" w:color="auto" w:fill="FFFFFF"/>
        </w:rPr>
      </w:pPr>
    </w:p>
    <w:p w14:paraId="512F2767" w14:textId="2AE36DBD" w:rsidR="00A91943" w:rsidRDefault="002F29BF" w:rsidP="002F29BF">
      <w:pPr>
        <w:pStyle w:val="NoSpacing"/>
        <w:rPr>
          <w:rFonts w:eastAsia="Times New Roman"/>
          <w:sz w:val="24"/>
          <w:szCs w:val="24"/>
          <w:shd w:val="clear" w:color="auto" w:fill="FFFFFF"/>
        </w:rPr>
      </w:pPr>
      <w:r>
        <w:rPr>
          <w:rFonts w:eastAsia="Times New Roman"/>
          <w:sz w:val="24"/>
          <w:szCs w:val="24"/>
          <w:shd w:val="clear" w:color="auto" w:fill="FFFFFF"/>
        </w:rPr>
        <w:t xml:space="preserve">1) </w:t>
      </w:r>
      <w:r w:rsidR="00A91943">
        <w:rPr>
          <w:rFonts w:eastAsia="Times New Roman"/>
          <w:sz w:val="24"/>
          <w:szCs w:val="24"/>
          <w:shd w:val="clear" w:color="auto" w:fill="FFFFFF"/>
        </w:rPr>
        <w:t>The Old Testament stories still apply to us today</w:t>
      </w:r>
    </w:p>
    <w:p w14:paraId="40CF4A6D" w14:textId="56976224" w:rsidR="00A91943" w:rsidRDefault="00A91943" w:rsidP="00A91943">
      <w:pPr>
        <w:pStyle w:val="NoSpacing"/>
        <w:numPr>
          <w:ilvl w:val="0"/>
          <w:numId w:val="24"/>
        </w:numPr>
        <w:rPr>
          <w:rFonts w:eastAsia="Times New Roman"/>
          <w:i/>
          <w:iCs/>
          <w:sz w:val="24"/>
          <w:szCs w:val="24"/>
          <w:shd w:val="clear" w:color="auto" w:fill="FFFFFF"/>
        </w:rPr>
      </w:pPr>
      <w:r w:rsidRPr="00A91943">
        <w:rPr>
          <w:rFonts w:eastAsia="Times New Roman"/>
          <w:i/>
          <w:iCs/>
          <w:sz w:val="24"/>
          <w:szCs w:val="24"/>
          <w:shd w:val="clear" w:color="auto" w:fill="FFFFFF"/>
        </w:rPr>
        <w:t>For whatever things were written before were written for our learning, that we through the patience and comfort of the Scriptures might have hope. Romans 15:4</w:t>
      </w:r>
    </w:p>
    <w:p w14:paraId="56C70079" w14:textId="092CE1A1" w:rsidR="00A91943" w:rsidRPr="00A91943" w:rsidRDefault="00A91943" w:rsidP="00A91943">
      <w:pPr>
        <w:pStyle w:val="NoSpacing"/>
        <w:numPr>
          <w:ilvl w:val="0"/>
          <w:numId w:val="24"/>
        </w:numPr>
        <w:rPr>
          <w:rFonts w:eastAsia="Times New Roman"/>
          <w:i/>
          <w:iCs/>
          <w:sz w:val="24"/>
          <w:szCs w:val="24"/>
          <w:shd w:val="clear" w:color="auto" w:fill="FFFFFF"/>
        </w:rPr>
      </w:pPr>
      <w:r>
        <w:rPr>
          <w:rFonts w:eastAsia="Times New Roman"/>
          <w:sz w:val="24"/>
          <w:szCs w:val="24"/>
          <w:shd w:val="clear" w:color="auto" w:fill="FFFFFF"/>
        </w:rPr>
        <w:t xml:space="preserve">1 Corinthians 10:1-13 – Passing through the Red Sea was a type of Baptism </w:t>
      </w:r>
    </w:p>
    <w:p w14:paraId="31D5197A" w14:textId="07139EB1" w:rsidR="00A91943" w:rsidRDefault="00A91943" w:rsidP="00A91943">
      <w:pPr>
        <w:pStyle w:val="Heading1"/>
        <w:rPr>
          <w:rFonts w:eastAsia="Times New Roman"/>
          <w:shd w:val="clear" w:color="auto" w:fill="FFFFFF"/>
        </w:rPr>
      </w:pPr>
      <w:r>
        <w:rPr>
          <w:rFonts w:eastAsia="Times New Roman"/>
          <w:shd w:val="clear" w:color="auto" w:fill="FFFFFF"/>
        </w:rPr>
        <w:t>Exodus 14</w:t>
      </w:r>
    </w:p>
    <w:p w14:paraId="37E77BB7" w14:textId="345FE7A5" w:rsidR="00A91943" w:rsidRDefault="00A91943" w:rsidP="00A91943">
      <w:pPr>
        <w:pStyle w:val="NoSpacing"/>
        <w:rPr>
          <w:sz w:val="24"/>
          <w:szCs w:val="24"/>
        </w:rPr>
      </w:pPr>
      <w:r w:rsidRPr="00A91943">
        <w:rPr>
          <w:sz w:val="24"/>
          <w:szCs w:val="24"/>
        </w:rPr>
        <w:t xml:space="preserve">1) Backed against a wall with no choices </w:t>
      </w:r>
      <w:r>
        <w:rPr>
          <w:sz w:val="24"/>
          <w:szCs w:val="24"/>
        </w:rPr>
        <w:t>– vs 1-12</w:t>
      </w:r>
    </w:p>
    <w:p w14:paraId="4D392158" w14:textId="77777777" w:rsidR="00A91943" w:rsidRDefault="00A91943" w:rsidP="00A91943">
      <w:pPr>
        <w:pStyle w:val="NoSpacing"/>
        <w:rPr>
          <w:sz w:val="24"/>
          <w:szCs w:val="24"/>
        </w:rPr>
      </w:pPr>
    </w:p>
    <w:p w14:paraId="3D7738A9" w14:textId="68632936" w:rsidR="00A91943" w:rsidRDefault="00FB4C7B" w:rsidP="00A91943">
      <w:pPr>
        <w:pStyle w:val="NoSpacing"/>
        <w:rPr>
          <w:sz w:val="24"/>
          <w:szCs w:val="24"/>
        </w:rPr>
      </w:pPr>
      <w:r>
        <w:rPr>
          <w:sz w:val="24"/>
          <w:szCs w:val="24"/>
        </w:rPr>
        <w:t>2) God gives a word of hope that He will fight for you – vs 13-18</w:t>
      </w:r>
    </w:p>
    <w:p w14:paraId="51048823" w14:textId="77777777" w:rsidR="00FB4C7B" w:rsidRDefault="00FB4C7B" w:rsidP="00A91943">
      <w:pPr>
        <w:pStyle w:val="NoSpacing"/>
        <w:rPr>
          <w:sz w:val="24"/>
          <w:szCs w:val="24"/>
        </w:rPr>
      </w:pPr>
    </w:p>
    <w:p w14:paraId="1112AD08" w14:textId="5C9FCFBF" w:rsidR="00FB4C7B" w:rsidRDefault="00FB4C7B" w:rsidP="00A91943">
      <w:pPr>
        <w:pStyle w:val="NoSpacing"/>
        <w:rPr>
          <w:sz w:val="24"/>
          <w:szCs w:val="24"/>
        </w:rPr>
      </w:pPr>
      <w:r>
        <w:rPr>
          <w:sz w:val="24"/>
          <w:szCs w:val="24"/>
        </w:rPr>
        <w:t>3) The enemy trying to pursue you into your new life will be drowned in Baptism – vs 19-31</w:t>
      </w:r>
    </w:p>
    <w:p w14:paraId="714C3CE0" w14:textId="77777777" w:rsidR="00FB4C7B" w:rsidRDefault="00FB4C7B" w:rsidP="00A91943">
      <w:pPr>
        <w:pStyle w:val="NoSpacing"/>
        <w:rPr>
          <w:sz w:val="24"/>
          <w:szCs w:val="24"/>
        </w:rPr>
      </w:pPr>
    </w:p>
    <w:p w14:paraId="24F7FD7F" w14:textId="79F1BEE1" w:rsidR="00FB4C7B" w:rsidRDefault="008D6401" w:rsidP="00FB4C7B">
      <w:pPr>
        <w:pStyle w:val="NoSpacing"/>
        <w:rPr>
          <w:rFonts w:eastAsia="Times New Roman"/>
          <w:i/>
          <w:iCs/>
          <w:sz w:val="24"/>
          <w:szCs w:val="24"/>
          <w:shd w:val="clear" w:color="auto" w:fill="FFFFFF"/>
        </w:rPr>
      </w:pPr>
      <w:r>
        <w:rPr>
          <w:rFonts w:eastAsia="Times New Roman"/>
          <w:i/>
          <w:iCs/>
          <w:sz w:val="24"/>
          <w:szCs w:val="24"/>
          <w:shd w:val="clear" w:color="auto" w:fill="FFFFFF"/>
        </w:rPr>
        <w:t>-</w:t>
      </w:r>
      <w:proofErr w:type="gramStart"/>
      <w:r w:rsidR="00FB4C7B" w:rsidRPr="00FB4C7B">
        <w:rPr>
          <w:rFonts w:eastAsia="Times New Roman"/>
          <w:i/>
          <w:iCs/>
          <w:sz w:val="24"/>
          <w:szCs w:val="24"/>
          <w:shd w:val="clear" w:color="auto" w:fill="FFFFFF"/>
        </w:rPr>
        <w:t>Therefore</w:t>
      </w:r>
      <w:proofErr w:type="gramEnd"/>
      <w:r w:rsidR="00FB4C7B" w:rsidRPr="00FB4C7B">
        <w:rPr>
          <w:rFonts w:eastAsia="Times New Roman"/>
          <w:i/>
          <w:iCs/>
          <w:sz w:val="24"/>
          <w:szCs w:val="24"/>
          <w:shd w:val="clear" w:color="auto" w:fill="FFFFFF"/>
        </w:rPr>
        <w:t xml:space="preserve"> we were buried with Him through baptism into death, that just as Christ was raised from the dead by the glory of the Father, even so we also should walk in newness of life. </w:t>
      </w:r>
    </w:p>
    <w:p w14:paraId="5D73118E" w14:textId="381F5476" w:rsidR="00FB4C7B" w:rsidRDefault="00FB4C7B" w:rsidP="00FB4C7B">
      <w:pPr>
        <w:pStyle w:val="NoSpacing"/>
        <w:rPr>
          <w:rFonts w:eastAsia="Times New Roman"/>
          <w:i/>
          <w:iCs/>
          <w:sz w:val="24"/>
          <w:szCs w:val="24"/>
          <w:shd w:val="clear" w:color="auto" w:fill="FFFFFF"/>
        </w:rPr>
      </w:pPr>
      <w:r w:rsidRPr="00FB4C7B">
        <w:rPr>
          <w:rFonts w:eastAsia="Times New Roman"/>
          <w:i/>
          <w:iCs/>
          <w:sz w:val="24"/>
          <w:szCs w:val="24"/>
          <w:shd w:val="clear" w:color="auto" w:fill="FFFFFF"/>
        </w:rPr>
        <w:t>Romans 6:4</w:t>
      </w:r>
    </w:p>
    <w:p w14:paraId="2BADD8CB" w14:textId="4A34BE8A" w:rsidR="00FB4C7B" w:rsidRDefault="008D6401" w:rsidP="00FB4C7B">
      <w:pPr>
        <w:pStyle w:val="NoSpacing"/>
        <w:rPr>
          <w:rFonts w:eastAsia="Times New Roman"/>
          <w:i/>
          <w:iCs/>
          <w:sz w:val="24"/>
          <w:szCs w:val="24"/>
          <w:shd w:val="clear" w:color="auto" w:fill="FFFFFF"/>
        </w:rPr>
      </w:pPr>
      <w:r>
        <w:rPr>
          <w:rFonts w:eastAsia="Times New Roman"/>
          <w:i/>
          <w:iCs/>
          <w:sz w:val="24"/>
          <w:szCs w:val="24"/>
          <w:shd w:val="clear" w:color="auto" w:fill="FFFFFF"/>
        </w:rPr>
        <w:t>-</w:t>
      </w:r>
      <w:r w:rsidR="00FB4C7B" w:rsidRPr="00FB4C7B">
        <w:rPr>
          <w:rFonts w:eastAsia="Times New Roman"/>
          <w:i/>
          <w:iCs/>
          <w:sz w:val="24"/>
          <w:szCs w:val="24"/>
          <w:shd w:val="clear" w:color="auto" w:fill="FFFFFF"/>
        </w:rPr>
        <w:t>Then Peter said to them, “Repent, and let every one of you be baptized in the name of Jesus Christ for the remission of sins; and you shall receive the gift of the Holy Spirit.” Acts 2:38</w:t>
      </w:r>
    </w:p>
    <w:p w14:paraId="27899B93" w14:textId="647E9743" w:rsidR="00FB4C7B" w:rsidRDefault="008D6401" w:rsidP="00FB4C7B">
      <w:pPr>
        <w:pStyle w:val="NoSpacing"/>
        <w:rPr>
          <w:rFonts w:eastAsia="Times New Roman"/>
          <w:i/>
          <w:iCs/>
          <w:sz w:val="24"/>
          <w:szCs w:val="24"/>
          <w:shd w:val="clear" w:color="auto" w:fill="FFFFFF"/>
        </w:rPr>
      </w:pPr>
      <w:r>
        <w:rPr>
          <w:rFonts w:eastAsia="Times New Roman"/>
          <w:i/>
          <w:iCs/>
          <w:sz w:val="24"/>
          <w:szCs w:val="24"/>
          <w:shd w:val="clear" w:color="auto" w:fill="FFFFFF"/>
        </w:rPr>
        <w:t>-</w:t>
      </w:r>
      <w:r w:rsidR="00FB4C7B" w:rsidRPr="00FB4C7B">
        <w:rPr>
          <w:rFonts w:eastAsia="Times New Roman"/>
          <w:i/>
          <w:iCs/>
          <w:sz w:val="24"/>
          <w:szCs w:val="24"/>
          <w:shd w:val="clear" w:color="auto" w:fill="FFFFFF"/>
        </w:rPr>
        <w:t>Go therefore and make disciples of all the nations, baptizing them in the name of the Father and of the Son and of the Holy Spirit. Matthew 28:19</w:t>
      </w:r>
    </w:p>
    <w:p w14:paraId="7661605B" w14:textId="19AD71D9" w:rsidR="00FB4C7B" w:rsidRPr="00FB4C7B" w:rsidRDefault="008D6401" w:rsidP="00482E94">
      <w:pPr>
        <w:pStyle w:val="NoSpacing"/>
        <w:rPr>
          <w:rFonts w:eastAsia="Times New Roman"/>
          <w:i/>
          <w:iCs/>
          <w:sz w:val="24"/>
          <w:szCs w:val="24"/>
          <w:shd w:val="clear" w:color="auto" w:fill="FFFFFF"/>
        </w:rPr>
      </w:pPr>
      <w:proofErr w:type="gramStart"/>
      <w:r>
        <w:rPr>
          <w:rFonts w:eastAsia="Times New Roman"/>
          <w:i/>
          <w:iCs/>
          <w:sz w:val="24"/>
          <w:szCs w:val="24"/>
          <w:shd w:val="clear" w:color="auto" w:fill="FFFFFF"/>
        </w:rPr>
        <w:t>-</w:t>
      </w:r>
      <w:r w:rsidR="00482E94" w:rsidRPr="00482E94">
        <w:rPr>
          <w:rFonts w:eastAsia="Times New Roman"/>
          <w:sz w:val="24"/>
          <w:szCs w:val="24"/>
          <w:shd w:val="clear" w:color="auto" w:fill="FFFFFF"/>
        </w:rPr>
        <w:t>“</w:t>
      </w:r>
      <w:proofErr w:type="gramEnd"/>
      <w:r w:rsidR="00482E94" w:rsidRPr="00482E94">
        <w:rPr>
          <w:rFonts w:eastAsia="Times New Roman"/>
          <w:sz w:val="24"/>
          <w:szCs w:val="24"/>
          <w:shd w:val="clear" w:color="auto" w:fill="FFFFFF"/>
        </w:rPr>
        <w:t>And now why are you waiting? Arise and be baptized, and wash away your sins, calling on the name of the Lord.’' Acts 22:16</w:t>
      </w:r>
    </w:p>
    <w:p w14:paraId="6A48BEC7" w14:textId="6B68A1FF" w:rsidR="00FB4C7B" w:rsidRDefault="008D6401" w:rsidP="00FB4C7B">
      <w:pPr>
        <w:pStyle w:val="NoSpacing"/>
        <w:rPr>
          <w:rFonts w:eastAsia="Times New Roman"/>
          <w:i/>
          <w:iCs/>
          <w:sz w:val="24"/>
          <w:szCs w:val="24"/>
          <w:shd w:val="clear" w:color="auto" w:fill="FFFFFF"/>
        </w:rPr>
      </w:pPr>
      <w:r>
        <w:rPr>
          <w:rFonts w:eastAsia="Times New Roman"/>
          <w:noProof/>
          <w:sz w:val="24"/>
          <w:szCs w:val="24"/>
          <w:shd w:val="clear" w:color="auto" w:fill="FFFFFF"/>
        </w:rPr>
        <w:drawing>
          <wp:anchor distT="0" distB="0" distL="114300" distR="114300" simplePos="0" relativeHeight="251658240" behindDoc="0" locked="0" layoutInCell="1" allowOverlap="1" wp14:anchorId="1BF62896" wp14:editId="4F1B94BB">
            <wp:simplePos x="0" y="0"/>
            <wp:positionH relativeFrom="margin">
              <wp:align>right</wp:align>
            </wp:positionH>
            <wp:positionV relativeFrom="margin">
              <wp:posOffset>6027420</wp:posOffset>
            </wp:positionV>
            <wp:extent cx="3321050" cy="2199005"/>
            <wp:effectExtent l="133350" t="114300" r="107950" b="144145"/>
            <wp:wrapSquare wrapText="bothSides"/>
            <wp:docPr id="11234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9291" name="Picture 11234929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21050" cy="2199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C2629B" w14:textId="066BAA15" w:rsidR="008D6401" w:rsidRPr="008D6401" w:rsidRDefault="008D6401" w:rsidP="00FB4C7B">
      <w:pPr>
        <w:pStyle w:val="NoSpacing"/>
        <w:rPr>
          <w:rFonts w:eastAsia="Times New Roman"/>
          <w:sz w:val="24"/>
          <w:szCs w:val="24"/>
          <w:shd w:val="clear" w:color="auto" w:fill="FFFFFF"/>
        </w:rPr>
      </w:pPr>
    </w:p>
    <w:p w14:paraId="4388B990" w14:textId="7E99BDA3" w:rsidR="00FB4C7B" w:rsidRPr="00FB4C7B" w:rsidRDefault="00FB4C7B" w:rsidP="00FB4C7B">
      <w:pPr>
        <w:pStyle w:val="NoSpacing"/>
        <w:rPr>
          <w:rFonts w:eastAsia="Times New Roman"/>
          <w:i/>
          <w:iCs/>
          <w:sz w:val="24"/>
          <w:szCs w:val="24"/>
          <w:shd w:val="clear" w:color="auto" w:fill="FFFFFF"/>
        </w:rPr>
      </w:pPr>
    </w:p>
    <w:p w14:paraId="62878D72" w14:textId="63ACD9CF" w:rsidR="00FB4C7B" w:rsidRPr="00A91943" w:rsidRDefault="00FB4C7B" w:rsidP="00FB4C7B">
      <w:pPr>
        <w:pStyle w:val="NoSpacing"/>
        <w:rPr>
          <w:sz w:val="24"/>
          <w:szCs w:val="24"/>
        </w:rPr>
      </w:pPr>
    </w:p>
    <w:p w14:paraId="2D418745" w14:textId="77777777" w:rsidR="00A91943" w:rsidRPr="00A91943" w:rsidRDefault="00A91943" w:rsidP="00A91943">
      <w:pPr>
        <w:pStyle w:val="NoSpacing"/>
        <w:rPr>
          <w:rFonts w:eastAsia="Times New Roman"/>
          <w:sz w:val="24"/>
          <w:szCs w:val="24"/>
          <w:shd w:val="clear" w:color="auto" w:fill="FFFFFF"/>
        </w:rPr>
      </w:pPr>
    </w:p>
    <w:p w14:paraId="77AD2A76" w14:textId="2A9925EF" w:rsidR="00A91943" w:rsidRPr="002F29BF" w:rsidRDefault="00A91943" w:rsidP="00A91943">
      <w:pPr>
        <w:pStyle w:val="NoSpacing"/>
        <w:rPr>
          <w:rFonts w:eastAsia="Times New Roman"/>
          <w:sz w:val="24"/>
          <w:szCs w:val="24"/>
          <w:shd w:val="clear" w:color="auto" w:fill="FFFFFF"/>
        </w:rPr>
      </w:pPr>
    </w:p>
    <w:p w14:paraId="63DA4A3D" w14:textId="457E383E" w:rsidR="006048D0" w:rsidRPr="002F29BF" w:rsidRDefault="006048D0" w:rsidP="002F29BF">
      <w:pPr>
        <w:pStyle w:val="NoSpacing"/>
        <w:rPr>
          <w:rFonts w:eastAsia="Times New Roman"/>
          <w:i/>
          <w:iCs/>
          <w:sz w:val="24"/>
          <w:szCs w:val="24"/>
          <w:shd w:val="clear" w:color="auto" w:fill="FFFFFF"/>
        </w:rPr>
      </w:pPr>
    </w:p>
    <w:p w14:paraId="79FF57E5" w14:textId="5DF8C897" w:rsidR="006048D0" w:rsidRPr="006048D0" w:rsidRDefault="006048D0" w:rsidP="006048D0">
      <w:pPr>
        <w:pStyle w:val="NoSpacing"/>
      </w:pPr>
      <w:r>
        <w:t xml:space="preserve"> </w:t>
      </w:r>
    </w:p>
    <w:sectPr w:rsidR="006048D0" w:rsidRPr="006048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E93B"/>
      </v:shape>
    </w:pict>
  </w:numPicBullet>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BA32B1"/>
    <w:multiLevelType w:val="hybridMultilevel"/>
    <w:tmpl w:val="BF0E25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15392936">
    <w:abstractNumId w:val="20"/>
  </w:num>
  <w:num w:numId="2" w16cid:durableId="1768230286">
    <w:abstractNumId w:val="12"/>
  </w:num>
  <w:num w:numId="3" w16cid:durableId="8263895">
    <w:abstractNumId w:val="10"/>
  </w:num>
  <w:num w:numId="4" w16cid:durableId="1222399723">
    <w:abstractNumId w:val="22"/>
  </w:num>
  <w:num w:numId="5" w16cid:durableId="249194264">
    <w:abstractNumId w:val="13"/>
  </w:num>
  <w:num w:numId="6" w16cid:durableId="1018702208">
    <w:abstractNumId w:val="17"/>
  </w:num>
  <w:num w:numId="7" w16cid:durableId="258418153">
    <w:abstractNumId w:val="19"/>
  </w:num>
  <w:num w:numId="8" w16cid:durableId="1548645304">
    <w:abstractNumId w:val="9"/>
  </w:num>
  <w:num w:numId="9" w16cid:durableId="132066989">
    <w:abstractNumId w:val="7"/>
  </w:num>
  <w:num w:numId="10" w16cid:durableId="1260941379">
    <w:abstractNumId w:val="6"/>
  </w:num>
  <w:num w:numId="11" w16cid:durableId="343561112">
    <w:abstractNumId w:val="5"/>
  </w:num>
  <w:num w:numId="12" w16cid:durableId="1108428048">
    <w:abstractNumId w:val="4"/>
  </w:num>
  <w:num w:numId="13" w16cid:durableId="1408113859">
    <w:abstractNumId w:val="8"/>
  </w:num>
  <w:num w:numId="14" w16cid:durableId="565192605">
    <w:abstractNumId w:val="3"/>
  </w:num>
  <w:num w:numId="15" w16cid:durableId="466701233">
    <w:abstractNumId w:val="2"/>
  </w:num>
  <w:num w:numId="16" w16cid:durableId="1489860716">
    <w:abstractNumId w:val="1"/>
  </w:num>
  <w:num w:numId="17" w16cid:durableId="1142891990">
    <w:abstractNumId w:val="0"/>
  </w:num>
  <w:num w:numId="18" w16cid:durableId="379089908">
    <w:abstractNumId w:val="14"/>
  </w:num>
  <w:num w:numId="19" w16cid:durableId="1390422990">
    <w:abstractNumId w:val="15"/>
  </w:num>
  <w:num w:numId="20" w16cid:durableId="692265677">
    <w:abstractNumId w:val="21"/>
  </w:num>
  <w:num w:numId="21" w16cid:durableId="591165231">
    <w:abstractNumId w:val="18"/>
  </w:num>
  <w:num w:numId="22" w16cid:durableId="1839883463">
    <w:abstractNumId w:val="11"/>
  </w:num>
  <w:num w:numId="23" w16cid:durableId="637147544">
    <w:abstractNumId w:val="23"/>
  </w:num>
  <w:num w:numId="24" w16cid:durableId="11297116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D0"/>
    <w:rsid w:val="002F29BF"/>
    <w:rsid w:val="00482E94"/>
    <w:rsid w:val="006048D0"/>
    <w:rsid w:val="00645252"/>
    <w:rsid w:val="006D3D74"/>
    <w:rsid w:val="0083569A"/>
    <w:rsid w:val="008D6401"/>
    <w:rsid w:val="00A4223C"/>
    <w:rsid w:val="00A91943"/>
    <w:rsid w:val="00A9204E"/>
    <w:rsid w:val="00BF40A1"/>
    <w:rsid w:val="00FB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D260"/>
  <w15:chartTrackingRefBased/>
  <w15:docId w15:val="{65EBF875-0B1E-43A5-A229-CF387F8B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D0"/>
  </w:style>
  <w:style w:type="paragraph" w:styleId="Heading1">
    <w:name w:val="heading 1"/>
    <w:basedOn w:val="Normal"/>
    <w:next w:val="Normal"/>
    <w:link w:val="Heading1Char"/>
    <w:uiPriority w:val="9"/>
    <w:qFormat/>
    <w:rsid w:val="006048D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048D0"/>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048D0"/>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048D0"/>
    <w:pPr>
      <w:spacing w:after="0"/>
      <w:jc w:val="left"/>
      <w:outlineLvl w:val="3"/>
    </w:pPr>
    <w:rPr>
      <w:i/>
      <w:iCs/>
      <w:smallCaps/>
      <w:spacing w:val="10"/>
      <w:sz w:val="22"/>
      <w:szCs w:val="22"/>
    </w:rPr>
  </w:style>
  <w:style w:type="paragraph" w:styleId="Heading5">
    <w:name w:val="heading 5"/>
    <w:basedOn w:val="Normal"/>
    <w:next w:val="Normal"/>
    <w:link w:val="Heading5Char"/>
    <w:uiPriority w:val="9"/>
    <w:unhideWhenUsed/>
    <w:qFormat/>
    <w:rsid w:val="006048D0"/>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unhideWhenUsed/>
    <w:qFormat/>
    <w:rsid w:val="006048D0"/>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unhideWhenUsed/>
    <w:qFormat/>
    <w:rsid w:val="006048D0"/>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unhideWhenUsed/>
    <w:qFormat/>
    <w:rsid w:val="006048D0"/>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unhideWhenUsed/>
    <w:qFormat/>
    <w:rsid w:val="006048D0"/>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8D0"/>
    <w:rPr>
      <w:smallCaps/>
      <w:spacing w:val="5"/>
      <w:sz w:val="32"/>
      <w:szCs w:val="32"/>
    </w:rPr>
  </w:style>
  <w:style w:type="character" w:customStyle="1" w:styleId="Heading2Char">
    <w:name w:val="Heading 2 Char"/>
    <w:basedOn w:val="DefaultParagraphFont"/>
    <w:link w:val="Heading2"/>
    <w:uiPriority w:val="9"/>
    <w:rsid w:val="006048D0"/>
    <w:rPr>
      <w:smallCaps/>
      <w:spacing w:val="5"/>
      <w:sz w:val="28"/>
      <w:szCs w:val="28"/>
    </w:rPr>
  </w:style>
  <w:style w:type="character" w:customStyle="1" w:styleId="Heading3Char">
    <w:name w:val="Heading 3 Char"/>
    <w:basedOn w:val="DefaultParagraphFont"/>
    <w:link w:val="Heading3"/>
    <w:uiPriority w:val="9"/>
    <w:rsid w:val="006048D0"/>
    <w:rPr>
      <w:smallCaps/>
      <w:spacing w:val="5"/>
      <w:sz w:val="24"/>
      <w:szCs w:val="24"/>
    </w:rPr>
  </w:style>
  <w:style w:type="character" w:customStyle="1" w:styleId="Heading4Char">
    <w:name w:val="Heading 4 Char"/>
    <w:basedOn w:val="DefaultParagraphFont"/>
    <w:link w:val="Heading4"/>
    <w:uiPriority w:val="9"/>
    <w:rsid w:val="006048D0"/>
    <w:rPr>
      <w:i/>
      <w:iCs/>
      <w:smallCaps/>
      <w:spacing w:val="10"/>
      <w:sz w:val="22"/>
      <w:szCs w:val="22"/>
    </w:rPr>
  </w:style>
  <w:style w:type="character" w:customStyle="1" w:styleId="Heading5Char">
    <w:name w:val="Heading 5 Char"/>
    <w:basedOn w:val="DefaultParagraphFont"/>
    <w:link w:val="Heading5"/>
    <w:uiPriority w:val="9"/>
    <w:rsid w:val="006048D0"/>
    <w:rPr>
      <w:smallCaps/>
      <w:color w:val="538135" w:themeColor="accent6" w:themeShade="BF"/>
      <w:spacing w:val="10"/>
      <w:sz w:val="22"/>
      <w:szCs w:val="22"/>
    </w:rPr>
  </w:style>
  <w:style w:type="character" w:customStyle="1" w:styleId="Heading6Char">
    <w:name w:val="Heading 6 Char"/>
    <w:basedOn w:val="DefaultParagraphFont"/>
    <w:link w:val="Heading6"/>
    <w:uiPriority w:val="9"/>
    <w:rsid w:val="006048D0"/>
    <w:rPr>
      <w:smallCaps/>
      <w:color w:val="70AD47" w:themeColor="accent6"/>
      <w:spacing w:val="5"/>
      <w:sz w:val="22"/>
      <w:szCs w:val="22"/>
    </w:rPr>
  </w:style>
  <w:style w:type="character" w:customStyle="1" w:styleId="Heading7Char">
    <w:name w:val="Heading 7 Char"/>
    <w:basedOn w:val="DefaultParagraphFont"/>
    <w:link w:val="Heading7"/>
    <w:uiPriority w:val="9"/>
    <w:rsid w:val="006048D0"/>
    <w:rPr>
      <w:b/>
      <w:bCs/>
      <w:smallCaps/>
      <w:color w:val="70AD47" w:themeColor="accent6"/>
      <w:spacing w:val="10"/>
    </w:rPr>
  </w:style>
  <w:style w:type="character" w:customStyle="1" w:styleId="Heading8Char">
    <w:name w:val="Heading 8 Char"/>
    <w:basedOn w:val="DefaultParagraphFont"/>
    <w:link w:val="Heading8"/>
    <w:uiPriority w:val="9"/>
    <w:rsid w:val="006048D0"/>
    <w:rPr>
      <w:b/>
      <w:bCs/>
      <w:i/>
      <w:iCs/>
      <w:smallCaps/>
      <w:color w:val="538135" w:themeColor="accent6" w:themeShade="BF"/>
    </w:rPr>
  </w:style>
  <w:style w:type="character" w:customStyle="1" w:styleId="Heading9Char">
    <w:name w:val="Heading 9 Char"/>
    <w:basedOn w:val="DefaultParagraphFont"/>
    <w:link w:val="Heading9"/>
    <w:uiPriority w:val="9"/>
    <w:rsid w:val="006048D0"/>
    <w:rPr>
      <w:b/>
      <w:bCs/>
      <w:i/>
      <w:iCs/>
      <w:smallCaps/>
      <w:color w:val="385623" w:themeColor="accent6" w:themeShade="80"/>
    </w:rPr>
  </w:style>
  <w:style w:type="paragraph" w:styleId="Title">
    <w:name w:val="Title"/>
    <w:basedOn w:val="Normal"/>
    <w:next w:val="Normal"/>
    <w:link w:val="TitleChar"/>
    <w:uiPriority w:val="10"/>
    <w:qFormat/>
    <w:rsid w:val="006048D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048D0"/>
    <w:rPr>
      <w:smallCaps/>
      <w:color w:val="262626" w:themeColor="text1" w:themeTint="D9"/>
      <w:sz w:val="52"/>
      <w:szCs w:val="52"/>
    </w:rPr>
  </w:style>
  <w:style w:type="paragraph" w:styleId="Subtitle">
    <w:name w:val="Subtitle"/>
    <w:basedOn w:val="Normal"/>
    <w:next w:val="Normal"/>
    <w:link w:val="SubtitleChar"/>
    <w:uiPriority w:val="11"/>
    <w:qFormat/>
    <w:rsid w:val="006048D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048D0"/>
    <w:rPr>
      <w:rFonts w:asciiTheme="majorHAnsi" w:eastAsiaTheme="majorEastAsia" w:hAnsiTheme="majorHAnsi" w:cstheme="majorBidi"/>
    </w:rPr>
  </w:style>
  <w:style w:type="character" w:styleId="SubtleEmphasis">
    <w:name w:val="Subtle Emphasis"/>
    <w:uiPriority w:val="19"/>
    <w:qFormat/>
    <w:rsid w:val="006048D0"/>
    <w:rPr>
      <w:i/>
      <w:iCs/>
    </w:rPr>
  </w:style>
  <w:style w:type="character" w:styleId="Emphasis">
    <w:name w:val="Emphasis"/>
    <w:uiPriority w:val="20"/>
    <w:qFormat/>
    <w:rsid w:val="006048D0"/>
    <w:rPr>
      <w:b/>
      <w:bCs/>
      <w:i/>
      <w:iCs/>
      <w:spacing w:val="10"/>
    </w:rPr>
  </w:style>
  <w:style w:type="character" w:styleId="IntenseEmphasis">
    <w:name w:val="Intense Emphasis"/>
    <w:uiPriority w:val="21"/>
    <w:qFormat/>
    <w:rsid w:val="006048D0"/>
    <w:rPr>
      <w:b/>
      <w:bCs/>
      <w:i/>
      <w:iCs/>
      <w:color w:val="70AD47" w:themeColor="accent6"/>
      <w:spacing w:val="10"/>
    </w:rPr>
  </w:style>
  <w:style w:type="character" w:styleId="Strong">
    <w:name w:val="Strong"/>
    <w:uiPriority w:val="22"/>
    <w:qFormat/>
    <w:rsid w:val="006048D0"/>
    <w:rPr>
      <w:b/>
      <w:bCs/>
      <w:color w:val="70AD47" w:themeColor="accent6"/>
    </w:rPr>
  </w:style>
  <w:style w:type="paragraph" w:styleId="Quote">
    <w:name w:val="Quote"/>
    <w:basedOn w:val="Normal"/>
    <w:next w:val="Normal"/>
    <w:link w:val="QuoteChar"/>
    <w:uiPriority w:val="29"/>
    <w:qFormat/>
    <w:rsid w:val="006048D0"/>
    <w:rPr>
      <w:i/>
      <w:iCs/>
    </w:rPr>
  </w:style>
  <w:style w:type="character" w:customStyle="1" w:styleId="QuoteChar">
    <w:name w:val="Quote Char"/>
    <w:basedOn w:val="DefaultParagraphFont"/>
    <w:link w:val="Quote"/>
    <w:uiPriority w:val="29"/>
    <w:rsid w:val="006048D0"/>
    <w:rPr>
      <w:i/>
      <w:iCs/>
    </w:rPr>
  </w:style>
  <w:style w:type="paragraph" w:styleId="IntenseQuote">
    <w:name w:val="Intense Quote"/>
    <w:basedOn w:val="Normal"/>
    <w:next w:val="Normal"/>
    <w:link w:val="IntenseQuoteChar"/>
    <w:uiPriority w:val="30"/>
    <w:qFormat/>
    <w:rsid w:val="006048D0"/>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048D0"/>
    <w:rPr>
      <w:b/>
      <w:bCs/>
      <w:i/>
      <w:iCs/>
    </w:rPr>
  </w:style>
  <w:style w:type="character" w:styleId="SubtleReference">
    <w:name w:val="Subtle Reference"/>
    <w:uiPriority w:val="31"/>
    <w:qFormat/>
    <w:rsid w:val="006048D0"/>
    <w:rPr>
      <w:b/>
      <w:bCs/>
    </w:rPr>
  </w:style>
  <w:style w:type="character" w:styleId="IntenseReference">
    <w:name w:val="Intense Reference"/>
    <w:uiPriority w:val="32"/>
    <w:qFormat/>
    <w:rsid w:val="006048D0"/>
    <w:rPr>
      <w:b/>
      <w:bCs/>
      <w:smallCaps/>
      <w:spacing w:val="5"/>
      <w:sz w:val="22"/>
      <w:szCs w:val="22"/>
      <w:u w:val="single"/>
    </w:rPr>
  </w:style>
  <w:style w:type="character" w:styleId="BookTitle">
    <w:name w:val="Book Title"/>
    <w:uiPriority w:val="33"/>
    <w:qFormat/>
    <w:rsid w:val="006048D0"/>
    <w:rPr>
      <w:rFonts w:asciiTheme="majorHAnsi" w:eastAsiaTheme="majorEastAsia" w:hAnsiTheme="majorHAnsi" w:cstheme="majorBidi"/>
      <w:i/>
      <w:iCs/>
      <w:sz w:val="20"/>
      <w:szCs w:val="20"/>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048D0"/>
    <w:rPr>
      <w:b/>
      <w:bCs/>
      <w:caps/>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6048D0"/>
    <w:pPr>
      <w:spacing w:after="0" w:line="240" w:lineRule="auto"/>
    </w:pPr>
  </w:style>
  <w:style w:type="paragraph" w:styleId="TOCHeading">
    <w:name w:val="TOC Heading"/>
    <w:basedOn w:val="Heading1"/>
    <w:next w:val="Normal"/>
    <w:uiPriority w:val="39"/>
    <w:semiHidden/>
    <w:unhideWhenUsed/>
    <w:qFormat/>
    <w:rsid w:val="006048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0109">
      <w:bodyDiv w:val="1"/>
      <w:marLeft w:val="0"/>
      <w:marRight w:val="0"/>
      <w:marTop w:val="0"/>
      <w:marBottom w:val="0"/>
      <w:divBdr>
        <w:top w:val="none" w:sz="0" w:space="0" w:color="auto"/>
        <w:left w:val="none" w:sz="0" w:space="0" w:color="auto"/>
        <w:bottom w:val="none" w:sz="0" w:space="0" w:color="auto"/>
        <w:right w:val="none" w:sz="0" w:space="0" w:color="auto"/>
      </w:divBdr>
    </w:div>
    <w:div w:id="214700851">
      <w:bodyDiv w:val="1"/>
      <w:marLeft w:val="0"/>
      <w:marRight w:val="0"/>
      <w:marTop w:val="0"/>
      <w:marBottom w:val="0"/>
      <w:divBdr>
        <w:top w:val="none" w:sz="0" w:space="0" w:color="auto"/>
        <w:left w:val="none" w:sz="0" w:space="0" w:color="auto"/>
        <w:bottom w:val="none" w:sz="0" w:space="0" w:color="auto"/>
        <w:right w:val="none" w:sz="0" w:space="0" w:color="auto"/>
      </w:divBdr>
    </w:div>
    <w:div w:id="932667796">
      <w:bodyDiv w:val="1"/>
      <w:marLeft w:val="0"/>
      <w:marRight w:val="0"/>
      <w:marTop w:val="0"/>
      <w:marBottom w:val="0"/>
      <w:divBdr>
        <w:top w:val="none" w:sz="0" w:space="0" w:color="auto"/>
        <w:left w:val="none" w:sz="0" w:space="0" w:color="auto"/>
        <w:bottom w:val="none" w:sz="0" w:space="0" w:color="auto"/>
        <w:right w:val="none" w:sz="0" w:space="0" w:color="auto"/>
      </w:divBdr>
    </w:div>
    <w:div w:id="1078361356">
      <w:bodyDiv w:val="1"/>
      <w:marLeft w:val="0"/>
      <w:marRight w:val="0"/>
      <w:marTop w:val="0"/>
      <w:marBottom w:val="0"/>
      <w:divBdr>
        <w:top w:val="none" w:sz="0" w:space="0" w:color="auto"/>
        <w:left w:val="none" w:sz="0" w:space="0" w:color="auto"/>
        <w:bottom w:val="none" w:sz="0" w:space="0" w:color="auto"/>
        <w:right w:val="none" w:sz="0" w:space="0" w:color="auto"/>
      </w:divBdr>
    </w:div>
    <w:div w:id="1205796879">
      <w:bodyDiv w:val="1"/>
      <w:marLeft w:val="0"/>
      <w:marRight w:val="0"/>
      <w:marTop w:val="0"/>
      <w:marBottom w:val="0"/>
      <w:divBdr>
        <w:top w:val="none" w:sz="0" w:space="0" w:color="auto"/>
        <w:left w:val="none" w:sz="0" w:space="0" w:color="auto"/>
        <w:bottom w:val="none" w:sz="0" w:space="0" w:color="auto"/>
        <w:right w:val="none" w:sz="0" w:space="0" w:color="auto"/>
      </w:divBdr>
    </w:div>
    <w:div w:id="1277175718">
      <w:bodyDiv w:val="1"/>
      <w:marLeft w:val="0"/>
      <w:marRight w:val="0"/>
      <w:marTop w:val="0"/>
      <w:marBottom w:val="0"/>
      <w:divBdr>
        <w:top w:val="none" w:sz="0" w:space="0" w:color="auto"/>
        <w:left w:val="none" w:sz="0" w:space="0" w:color="auto"/>
        <w:bottom w:val="none" w:sz="0" w:space="0" w:color="auto"/>
        <w:right w:val="none" w:sz="0" w:space="0" w:color="auto"/>
      </w:divBdr>
    </w:div>
    <w:div w:id="1533179825">
      <w:bodyDiv w:val="1"/>
      <w:marLeft w:val="0"/>
      <w:marRight w:val="0"/>
      <w:marTop w:val="0"/>
      <w:marBottom w:val="0"/>
      <w:divBdr>
        <w:top w:val="none" w:sz="0" w:space="0" w:color="auto"/>
        <w:left w:val="none" w:sz="0" w:space="0" w:color="auto"/>
        <w:bottom w:val="none" w:sz="0" w:space="0" w:color="auto"/>
        <w:right w:val="none" w:sz="0" w:space="0" w:color="auto"/>
      </w:divBdr>
    </w:div>
    <w:div w:id="1915628313">
      <w:bodyDiv w:val="1"/>
      <w:marLeft w:val="0"/>
      <w:marRight w:val="0"/>
      <w:marTop w:val="0"/>
      <w:marBottom w:val="0"/>
      <w:divBdr>
        <w:top w:val="none" w:sz="0" w:space="0" w:color="auto"/>
        <w:left w:val="none" w:sz="0" w:space="0" w:color="auto"/>
        <w:bottom w:val="none" w:sz="0" w:space="0" w:color="auto"/>
        <w:right w:val="none" w:sz="0" w:space="0" w:color="auto"/>
      </w:divBdr>
    </w:div>
    <w:div w:id="191917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66</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Leonhardt</dc:creator>
  <cp:keywords/>
  <dc:description/>
  <cp:lastModifiedBy>Alan Leonhardt</cp:lastModifiedBy>
  <cp:revision>6</cp:revision>
  <dcterms:created xsi:type="dcterms:W3CDTF">2023-08-04T04:10:00Z</dcterms:created>
  <dcterms:modified xsi:type="dcterms:W3CDTF">2023-08-05T19:38:00Z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